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68" w:rsidRPr="00EE36DC" w:rsidRDefault="00015F68" w:rsidP="00015F68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 w:rsidRPr="00EE36DC">
        <w:rPr>
          <w:rFonts w:ascii="Times New Roman" w:hAnsi="Times New Roman" w:cs="Times New Roman"/>
          <w:sz w:val="28"/>
          <w:szCs w:val="28"/>
        </w:rPr>
        <w:t>Приложение №</w:t>
      </w:r>
      <w:r w:rsidR="00472749" w:rsidRPr="00EE36DC">
        <w:rPr>
          <w:rFonts w:ascii="Times New Roman" w:hAnsi="Times New Roman" w:cs="Times New Roman"/>
          <w:sz w:val="28"/>
          <w:szCs w:val="28"/>
        </w:rPr>
        <w:t xml:space="preserve"> </w:t>
      </w:r>
      <w:r w:rsidRPr="00EE36DC">
        <w:rPr>
          <w:rFonts w:ascii="Times New Roman" w:hAnsi="Times New Roman" w:cs="Times New Roman"/>
          <w:sz w:val="28"/>
          <w:szCs w:val="28"/>
        </w:rPr>
        <w:t>5</w:t>
      </w:r>
    </w:p>
    <w:p w:rsidR="00015F68" w:rsidRPr="00EE36DC" w:rsidRDefault="00015F68" w:rsidP="00015F68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5954" w:right="474"/>
        <w:rPr>
          <w:rFonts w:ascii="Times New Roman" w:hAnsi="Times New Roman" w:cs="Times New Roman"/>
          <w:sz w:val="28"/>
          <w:szCs w:val="28"/>
        </w:rPr>
      </w:pPr>
      <w:r w:rsidRPr="00EE36DC">
        <w:rPr>
          <w:rFonts w:ascii="Times New Roman" w:hAnsi="Times New Roman" w:cs="Times New Roman"/>
          <w:sz w:val="28"/>
          <w:szCs w:val="28"/>
        </w:rPr>
        <w:t>к Положению о пункте проката</w:t>
      </w:r>
      <w:r w:rsidR="00472749" w:rsidRPr="00EE36DC">
        <w:rPr>
          <w:rFonts w:ascii="Times New Roman" w:hAnsi="Times New Roman" w:cs="Times New Roman"/>
          <w:sz w:val="28"/>
          <w:szCs w:val="28"/>
        </w:rPr>
        <w:t xml:space="preserve"> предметов первой необходимости </w:t>
      </w:r>
      <w:r w:rsidRPr="00EE36DC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472749" w:rsidRPr="00EE36DC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Pr="00EE36DC">
        <w:rPr>
          <w:rFonts w:ascii="Times New Roman" w:hAnsi="Times New Roman" w:cs="Times New Roman"/>
          <w:sz w:val="28"/>
          <w:szCs w:val="28"/>
        </w:rPr>
        <w:t xml:space="preserve">до </w:t>
      </w:r>
      <w:r w:rsidR="00A54EA7">
        <w:rPr>
          <w:rFonts w:ascii="Times New Roman" w:hAnsi="Times New Roman" w:cs="Times New Roman"/>
          <w:sz w:val="28"/>
          <w:szCs w:val="28"/>
        </w:rPr>
        <w:t>2</w:t>
      </w:r>
      <w:r w:rsidRPr="00EE36DC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F68" w:rsidRPr="00CC2F16" w:rsidRDefault="00015F68" w:rsidP="00015F68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F68" w:rsidRPr="0085633F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095" w:right="1938"/>
        <w:jc w:val="center"/>
        <w:rPr>
          <w:rFonts w:ascii="Times New Roman" w:hAnsi="Times New Roman" w:cs="Times New Roman"/>
          <w:spacing w:val="80"/>
          <w:sz w:val="26"/>
          <w:szCs w:val="26"/>
        </w:rPr>
      </w:pPr>
      <w:r w:rsidRPr="0085633F">
        <w:rPr>
          <w:rFonts w:ascii="Times New Roman" w:hAnsi="Times New Roman" w:cs="Times New Roman"/>
          <w:b/>
          <w:bCs/>
          <w:sz w:val="26"/>
          <w:szCs w:val="26"/>
        </w:rPr>
        <w:t>Договор</w:t>
      </w:r>
      <w:r w:rsidR="00713B5F" w:rsidRPr="0085633F">
        <w:rPr>
          <w:rFonts w:ascii="Times New Roman" w:hAnsi="Times New Roman" w:cs="Times New Roman"/>
          <w:b/>
          <w:bCs/>
          <w:spacing w:val="58"/>
          <w:sz w:val="26"/>
          <w:szCs w:val="26"/>
        </w:rPr>
        <w:t xml:space="preserve"> </w:t>
      </w:r>
      <w:r w:rsidRPr="0085633F">
        <w:rPr>
          <w:rFonts w:ascii="Times New Roman" w:hAnsi="Times New Roman" w:cs="Times New Roman"/>
          <w:b/>
          <w:bCs/>
          <w:sz w:val="26"/>
          <w:szCs w:val="26"/>
        </w:rPr>
        <w:t>№</w:t>
      </w:r>
      <w:r w:rsidRPr="0085633F">
        <w:rPr>
          <w:rFonts w:ascii="Times New Roman" w:hAnsi="Times New Roman" w:cs="Times New Roman"/>
          <w:b/>
          <w:bCs/>
          <w:spacing w:val="58"/>
          <w:sz w:val="26"/>
          <w:szCs w:val="26"/>
        </w:rPr>
        <w:t xml:space="preserve">  </w:t>
      </w:r>
      <w:r w:rsidRPr="0085633F">
        <w:rPr>
          <w:rFonts w:ascii="Times New Roman" w:hAnsi="Times New Roman" w:cs="Times New Roman"/>
          <w:spacing w:val="80"/>
          <w:sz w:val="26"/>
          <w:szCs w:val="26"/>
          <w:u w:val="single"/>
        </w:rPr>
        <w:t xml:space="preserve">    </w:t>
      </w:r>
    </w:p>
    <w:p w:rsidR="00015F68" w:rsidRPr="0085633F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095" w:right="199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5633F">
        <w:rPr>
          <w:rFonts w:ascii="Times New Roman" w:hAnsi="Times New Roman" w:cs="Times New Roman"/>
          <w:b/>
          <w:bCs/>
          <w:sz w:val="26"/>
          <w:szCs w:val="26"/>
        </w:rPr>
        <w:t>о предоставлении социальной услуги</w:t>
      </w:r>
    </w:p>
    <w:p w:rsidR="00015F68" w:rsidRPr="0085633F" w:rsidRDefault="00015F68" w:rsidP="00015F68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54" w:right="57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5633F">
        <w:rPr>
          <w:rFonts w:ascii="Times New Roman" w:hAnsi="Times New Roman" w:cs="Times New Roman"/>
          <w:b/>
          <w:bCs/>
          <w:sz w:val="26"/>
          <w:szCs w:val="26"/>
        </w:rPr>
        <w:t xml:space="preserve">«Прокат предметов первой необходимости для детей до </w:t>
      </w:r>
      <w:r w:rsidR="00A54EA7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85633F">
        <w:rPr>
          <w:rFonts w:ascii="Times New Roman" w:hAnsi="Times New Roman" w:cs="Times New Roman"/>
          <w:b/>
          <w:bCs/>
          <w:sz w:val="26"/>
          <w:szCs w:val="26"/>
        </w:rPr>
        <w:t xml:space="preserve"> лет»</w:t>
      </w:r>
    </w:p>
    <w:p w:rsidR="00015F68" w:rsidRPr="0085633F" w:rsidRDefault="00015F68" w:rsidP="00015F68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Pr="00CD476F" w:rsidRDefault="00015F68" w:rsidP="00015F6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9"/>
        <w:rPr>
          <w:rFonts w:ascii="Times New Roman" w:hAnsi="Times New Roman" w:cs="Times New Roman"/>
          <w:sz w:val="28"/>
          <w:szCs w:val="28"/>
        </w:rPr>
      </w:pPr>
      <w:r w:rsidRPr="0085633F">
        <w:rPr>
          <w:rFonts w:ascii="Times New Roman" w:hAnsi="Times New Roman" w:cs="Times New Roman"/>
          <w:sz w:val="26"/>
          <w:szCs w:val="26"/>
        </w:rPr>
        <w:t>г. Белинский</w:t>
      </w:r>
      <w:r w:rsidRPr="0085633F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                      </w:t>
      </w:r>
      <w:r w:rsidR="00CD476F" w:rsidRPr="0085633F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85633F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   </w:t>
      </w:r>
      <w:r w:rsidRPr="0085633F">
        <w:rPr>
          <w:rFonts w:ascii="Times New Roman" w:hAnsi="Times New Roman" w:cs="Times New Roman"/>
          <w:sz w:val="26"/>
          <w:szCs w:val="26"/>
        </w:rPr>
        <w:t>«</w:t>
      </w:r>
      <w:r w:rsidRPr="0085633F">
        <w:rPr>
          <w:rFonts w:ascii="Times New Roman" w:hAnsi="Times New Roman" w:cs="Times New Roman"/>
          <w:spacing w:val="62"/>
          <w:sz w:val="26"/>
          <w:szCs w:val="26"/>
          <w:u w:val="single"/>
        </w:rPr>
        <w:t xml:space="preserve">   </w:t>
      </w:r>
      <w:r w:rsidRPr="0085633F">
        <w:rPr>
          <w:rFonts w:ascii="Times New Roman" w:hAnsi="Times New Roman" w:cs="Times New Roman"/>
          <w:sz w:val="26"/>
          <w:szCs w:val="26"/>
        </w:rPr>
        <w:t>»</w:t>
      </w:r>
      <w:r w:rsidRPr="0085633F">
        <w:rPr>
          <w:rFonts w:ascii="Times New Roman" w:hAnsi="Times New Roman" w:cs="Times New Roman"/>
          <w:spacing w:val="72"/>
          <w:w w:val="150"/>
          <w:sz w:val="26"/>
          <w:szCs w:val="26"/>
          <w:u w:val="single"/>
        </w:rPr>
        <w:t xml:space="preserve">         </w:t>
      </w:r>
      <w:r w:rsidRPr="0085633F">
        <w:rPr>
          <w:rFonts w:ascii="Times New Roman" w:hAnsi="Times New Roman" w:cs="Times New Roman"/>
          <w:sz w:val="26"/>
          <w:szCs w:val="26"/>
        </w:rPr>
        <w:t>20</w:t>
      </w:r>
      <w:r w:rsidRPr="0085633F">
        <w:rPr>
          <w:rFonts w:ascii="Times New Roman" w:hAnsi="Times New Roman" w:cs="Times New Roman"/>
          <w:spacing w:val="61"/>
          <w:sz w:val="26"/>
          <w:szCs w:val="26"/>
          <w:u w:val="single"/>
        </w:rPr>
        <w:t xml:space="preserve">  </w:t>
      </w:r>
      <w:r w:rsidRPr="0085633F">
        <w:rPr>
          <w:rFonts w:ascii="Times New Roman" w:hAnsi="Times New Roman" w:cs="Times New Roman"/>
          <w:sz w:val="26"/>
          <w:szCs w:val="26"/>
        </w:rPr>
        <w:t>г.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5F68" w:rsidRPr="008227D8" w:rsidRDefault="00340460" w:rsidP="00015F6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9" w:firstLine="5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Государствен</w:t>
      </w:r>
      <w:r w:rsidR="00015F68" w:rsidRPr="008227D8">
        <w:rPr>
          <w:rFonts w:ascii="Times New Roman" w:hAnsi="Times New Roman" w:cs="Times New Roman"/>
          <w:sz w:val="26"/>
          <w:szCs w:val="26"/>
        </w:rPr>
        <w:t>ное бюджетное учреждение</w:t>
      </w:r>
      <w:r w:rsidR="00015F68" w:rsidRPr="008227D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Пензенской области</w:t>
      </w:r>
      <w:r w:rsidRPr="008227D8">
        <w:rPr>
          <w:rFonts w:ascii="Times New Roman" w:hAnsi="Times New Roman" w:cs="Times New Roman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«</w:t>
      </w:r>
      <w:r w:rsidR="00015F68">
        <w:rPr>
          <w:rFonts w:ascii="Times New Roman" w:hAnsi="Times New Roman" w:cs="Times New Roman"/>
          <w:sz w:val="26"/>
          <w:szCs w:val="26"/>
        </w:rPr>
        <w:t>Комплексный центр социального обслуживания населения</w:t>
      </w:r>
      <w:r w:rsidR="00713B5F">
        <w:rPr>
          <w:rFonts w:ascii="Times New Roman" w:hAnsi="Times New Roman" w:cs="Times New Roman"/>
          <w:sz w:val="26"/>
          <w:szCs w:val="26"/>
        </w:rPr>
        <w:t xml:space="preserve"> Белинского района</w:t>
      </w:r>
      <w:r>
        <w:rPr>
          <w:rFonts w:ascii="Times New Roman" w:hAnsi="Times New Roman" w:cs="Times New Roman"/>
          <w:sz w:val="26"/>
          <w:szCs w:val="26"/>
        </w:rPr>
        <w:t>»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7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именуемое</w:t>
      </w:r>
      <w:r w:rsidR="00015F68" w:rsidRPr="008227D8">
        <w:rPr>
          <w:rFonts w:ascii="Times New Roman" w:hAnsi="Times New Roman" w:cs="Times New Roman"/>
          <w:spacing w:val="67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далее</w:t>
      </w:r>
      <w:r w:rsidR="00015F68" w:rsidRPr="008227D8">
        <w:rPr>
          <w:rFonts w:ascii="Times New Roman" w:hAnsi="Times New Roman" w:cs="Times New Roman"/>
          <w:spacing w:val="67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«</w:t>
      </w:r>
      <w:r w:rsidR="00015F68">
        <w:rPr>
          <w:rFonts w:ascii="Times New Roman" w:hAnsi="Times New Roman" w:cs="Times New Roman"/>
          <w:sz w:val="26"/>
          <w:szCs w:val="26"/>
        </w:rPr>
        <w:t>Учреждение</w:t>
      </w:r>
      <w:r w:rsidR="00015F68" w:rsidRPr="008227D8">
        <w:rPr>
          <w:rFonts w:ascii="Times New Roman" w:hAnsi="Times New Roman" w:cs="Times New Roman"/>
          <w:sz w:val="26"/>
          <w:szCs w:val="26"/>
        </w:rPr>
        <w:t>»,</w:t>
      </w:r>
      <w:r w:rsidR="00015F68" w:rsidRPr="008227D8">
        <w:rPr>
          <w:rFonts w:ascii="Times New Roman" w:hAnsi="Times New Roman" w:cs="Times New Roman"/>
          <w:spacing w:val="65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в</w:t>
      </w:r>
      <w:r w:rsidR="00015F68" w:rsidRPr="008227D8">
        <w:rPr>
          <w:rFonts w:ascii="Times New Roman" w:hAnsi="Times New Roman" w:cs="Times New Roman"/>
          <w:spacing w:val="7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лице</w:t>
      </w:r>
      <w:r w:rsidR="00015F68">
        <w:rPr>
          <w:rFonts w:ascii="Times New Roman" w:hAnsi="Times New Roman" w:cs="Times New Roman"/>
          <w:sz w:val="26"/>
          <w:szCs w:val="26"/>
        </w:rPr>
        <w:t xml:space="preserve"> директора </w:t>
      </w:r>
      <w:r w:rsidR="00A03E6A">
        <w:rPr>
          <w:rFonts w:ascii="Times New Roman" w:hAnsi="Times New Roman" w:cs="Times New Roman"/>
          <w:sz w:val="26"/>
          <w:szCs w:val="26"/>
        </w:rPr>
        <w:t>Чудаевой Екатерины Ивановны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6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действующего</w:t>
      </w:r>
      <w:r w:rsidR="00015F68" w:rsidRPr="008227D8">
        <w:rPr>
          <w:rFonts w:ascii="Times New Roman" w:hAnsi="Times New Roman" w:cs="Times New Roman"/>
          <w:spacing w:val="63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на</w:t>
      </w:r>
      <w:r w:rsidR="00015F68" w:rsidRPr="008227D8">
        <w:rPr>
          <w:rFonts w:ascii="Times New Roman" w:hAnsi="Times New Roman" w:cs="Times New Roman"/>
          <w:spacing w:val="53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основании</w:t>
      </w:r>
      <w:r w:rsidR="00713B5F">
        <w:rPr>
          <w:rFonts w:ascii="Times New Roman" w:hAnsi="Times New Roman" w:cs="Times New Roman"/>
          <w:sz w:val="26"/>
          <w:szCs w:val="26"/>
        </w:rPr>
        <w:t xml:space="preserve"> У</w:t>
      </w:r>
      <w:r w:rsidR="00015F68">
        <w:rPr>
          <w:rFonts w:ascii="Times New Roman" w:hAnsi="Times New Roman" w:cs="Times New Roman"/>
          <w:sz w:val="26"/>
          <w:szCs w:val="26"/>
        </w:rPr>
        <w:t>става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65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с</w:t>
      </w:r>
      <w:r w:rsidR="00015F68"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одной</w:t>
      </w:r>
      <w:r w:rsidR="00015F68"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стороны,</w:t>
      </w:r>
      <w:r w:rsidR="00015F68" w:rsidRPr="008227D8">
        <w:rPr>
          <w:rFonts w:ascii="Times New Roman" w:hAnsi="Times New Roman" w:cs="Times New Roman"/>
          <w:spacing w:val="6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и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3B5F">
        <w:rPr>
          <w:rFonts w:ascii="Times New Roman" w:hAnsi="Times New Roman" w:cs="Times New Roman"/>
          <w:sz w:val="26"/>
          <w:szCs w:val="26"/>
        </w:rPr>
        <w:t>граждани</w:t>
      </w:r>
      <w:proofErr w:type="gramStart"/>
      <w:r w:rsidR="00713B5F">
        <w:rPr>
          <w:rFonts w:ascii="Times New Roman" w:hAnsi="Times New Roman" w:cs="Times New Roman"/>
          <w:sz w:val="26"/>
          <w:szCs w:val="26"/>
        </w:rPr>
        <w:t>н(</w:t>
      </w:r>
      <w:proofErr w:type="gramEnd"/>
      <w:r w:rsidR="00713B5F">
        <w:rPr>
          <w:rFonts w:ascii="Times New Roman" w:hAnsi="Times New Roman" w:cs="Times New Roman"/>
          <w:sz w:val="26"/>
          <w:szCs w:val="26"/>
        </w:rPr>
        <w:t>ка</w:t>
      </w:r>
      <w:r w:rsidR="00015F68">
        <w:rPr>
          <w:rFonts w:ascii="Times New Roman" w:hAnsi="Times New Roman" w:cs="Times New Roman"/>
          <w:sz w:val="26"/>
          <w:szCs w:val="26"/>
        </w:rPr>
        <w:t xml:space="preserve">) _______________________________________________________ </w:t>
      </w:r>
      <w:r w:rsidR="00015F68" w:rsidRPr="008227D8">
        <w:rPr>
          <w:rFonts w:ascii="Times New Roman" w:hAnsi="Times New Roman" w:cs="Times New Roman"/>
          <w:sz w:val="26"/>
          <w:szCs w:val="26"/>
        </w:rPr>
        <w:t>года</w:t>
      </w:r>
      <w:r w:rsidR="00015F68" w:rsidRPr="008227D8">
        <w:rPr>
          <w:rFonts w:ascii="Times New Roman" w:hAnsi="Times New Roman" w:cs="Times New Roman"/>
          <w:spacing w:val="67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рождения,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015F68">
        <w:rPr>
          <w:rFonts w:ascii="Times New Roman" w:hAnsi="Times New Roman" w:cs="Times New Roman"/>
          <w:spacing w:val="-1"/>
          <w:sz w:val="26"/>
          <w:szCs w:val="26"/>
        </w:rPr>
        <w:t xml:space="preserve">                                                                </w:t>
      </w:r>
      <w:r w:rsidR="00015F68" w:rsidRPr="008227D8">
        <w:rPr>
          <w:rFonts w:ascii="Times New Roman" w:hAnsi="Times New Roman" w:cs="Times New Roman"/>
          <w:sz w:val="26"/>
          <w:szCs w:val="26"/>
        </w:rPr>
        <w:t>паспорт</w:t>
      </w:r>
      <w:r w:rsidR="00015F68" w:rsidRPr="008227D8">
        <w:rPr>
          <w:rFonts w:ascii="Times New Roman" w:hAnsi="Times New Roman" w:cs="Times New Roman"/>
          <w:spacing w:val="79"/>
          <w:w w:val="150"/>
          <w:sz w:val="26"/>
          <w:szCs w:val="26"/>
          <w:u w:val="single"/>
        </w:rPr>
        <w:t xml:space="preserve">                                   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EE36DC">
        <w:rPr>
          <w:rFonts w:ascii="Times New Roman" w:hAnsi="Times New Roman" w:cs="Times New Roman"/>
          <w:sz w:val="26"/>
          <w:szCs w:val="26"/>
        </w:rPr>
        <w:t>зарегистрированный(</w:t>
      </w:r>
      <w:proofErr w:type="spellStart"/>
      <w:r w:rsidR="00EE36DC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="00015F68" w:rsidRPr="008227D8">
        <w:rPr>
          <w:rFonts w:ascii="Times New Roman" w:hAnsi="Times New Roman" w:cs="Times New Roman"/>
          <w:sz w:val="26"/>
          <w:szCs w:val="26"/>
        </w:rPr>
        <w:t>)</w:t>
      </w:r>
      <w:r w:rsidR="00015F68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по</w:t>
      </w:r>
      <w:r w:rsidR="00015F68" w:rsidRPr="008227D8"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адресу:</w:t>
      </w:r>
      <w:r w:rsidR="00015F68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адрес</w:t>
      </w:r>
      <w:r w:rsidR="00015F68" w:rsidRPr="008227D8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фактического</w:t>
      </w:r>
      <w:r w:rsidR="00015F68" w:rsidRPr="008227D8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места</w:t>
      </w:r>
      <w:r w:rsidR="00015F68" w:rsidRPr="008227D8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жительства:</w:t>
      </w:r>
      <w:r w:rsidR="00015F68">
        <w:rPr>
          <w:rFonts w:ascii="Times New Roman" w:hAnsi="Times New Roman" w:cs="Times New Roman"/>
          <w:sz w:val="26"/>
          <w:szCs w:val="26"/>
        </w:rPr>
        <w:t>____________________________________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контактный</w:t>
      </w:r>
      <w:r w:rsidR="00015F68" w:rsidRPr="008227D8"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телефон:</w:t>
      </w:r>
      <w:r w:rsidR="00015F68" w:rsidRPr="008227D8">
        <w:rPr>
          <w:rFonts w:ascii="Times New Roman" w:hAnsi="Times New Roman" w:cs="Times New Roman"/>
          <w:spacing w:val="80"/>
          <w:w w:val="150"/>
          <w:sz w:val="26"/>
          <w:szCs w:val="26"/>
          <w:u w:val="single"/>
        </w:rPr>
        <w:t xml:space="preserve">            </w:t>
      </w:r>
      <w:r w:rsidR="00015F68" w:rsidRPr="008227D8">
        <w:rPr>
          <w:rFonts w:ascii="Times New Roman" w:hAnsi="Times New Roman" w:cs="Times New Roman"/>
          <w:sz w:val="26"/>
          <w:szCs w:val="26"/>
        </w:rPr>
        <w:t>,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именуемый(</w:t>
      </w:r>
      <w:proofErr w:type="spellStart"/>
      <w:r w:rsidR="00015F68" w:rsidRPr="008227D8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="00015F68" w:rsidRPr="008227D8">
        <w:rPr>
          <w:rFonts w:ascii="Times New Roman" w:hAnsi="Times New Roman" w:cs="Times New Roman"/>
          <w:sz w:val="26"/>
          <w:szCs w:val="26"/>
        </w:rPr>
        <w:t>)</w:t>
      </w:r>
      <w:r w:rsidR="00015F68" w:rsidRPr="008227D8">
        <w:rPr>
          <w:rFonts w:ascii="Times New Roman" w:hAnsi="Times New Roman" w:cs="Times New Roman"/>
          <w:spacing w:val="75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далее</w:t>
      </w:r>
      <w:r w:rsidR="00015F68" w:rsidRPr="008227D8">
        <w:rPr>
          <w:rFonts w:ascii="Times New Roman" w:hAnsi="Times New Roman" w:cs="Times New Roman"/>
          <w:spacing w:val="71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«</w:t>
      </w:r>
      <w:r w:rsidR="00015F68">
        <w:rPr>
          <w:rFonts w:ascii="Times New Roman" w:hAnsi="Times New Roman" w:cs="Times New Roman"/>
          <w:sz w:val="26"/>
          <w:szCs w:val="26"/>
        </w:rPr>
        <w:t>Получатель</w:t>
      </w:r>
      <w:r w:rsidR="00015F68" w:rsidRPr="008227D8">
        <w:rPr>
          <w:rFonts w:ascii="Times New Roman" w:hAnsi="Times New Roman" w:cs="Times New Roman"/>
          <w:sz w:val="26"/>
          <w:szCs w:val="26"/>
        </w:rPr>
        <w:t>»</w:t>
      </w:r>
      <w:r w:rsidR="00015F68" w:rsidRPr="008227D8">
        <w:rPr>
          <w:rFonts w:ascii="Times New Roman" w:hAnsi="Times New Roman" w:cs="Times New Roman"/>
          <w:spacing w:val="68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с</w:t>
      </w:r>
      <w:r w:rsidR="00015F68" w:rsidRPr="008227D8">
        <w:rPr>
          <w:rFonts w:ascii="Times New Roman" w:hAnsi="Times New Roman" w:cs="Times New Roman"/>
          <w:spacing w:val="71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другой</w:t>
      </w:r>
      <w:r w:rsidR="00015F68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стороны,</w:t>
      </w:r>
      <w:r w:rsidR="00015F68" w:rsidRPr="008227D8">
        <w:rPr>
          <w:rFonts w:ascii="Times New Roman" w:hAnsi="Times New Roman" w:cs="Times New Roman"/>
          <w:spacing w:val="69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заключили</w:t>
      </w:r>
      <w:r w:rsidR="00015F68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настоящий</w:t>
      </w:r>
      <w:r w:rsidR="00015F68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Договор</w:t>
      </w:r>
      <w:r w:rsidR="00015F68" w:rsidRPr="008227D8">
        <w:rPr>
          <w:rFonts w:ascii="Times New Roman" w:hAnsi="Times New Roman" w:cs="Times New Roman"/>
          <w:spacing w:val="67"/>
          <w:w w:val="15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о</w:t>
      </w:r>
      <w:r w:rsidR="00015F68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нижеследующем: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before="1" w:after="0" w:line="272" w:lineRule="exac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1.Предмет Договора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before="1" w:after="0" w:line="272" w:lineRule="exact"/>
        <w:ind w:left="412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9" w:right="124" w:firstLine="566"/>
        <w:jc w:val="both"/>
        <w:rPr>
          <w:rFonts w:ascii="Times New Roman" w:hAnsi="Times New Roman" w:cs="Times New Roman"/>
          <w:spacing w:val="7312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1.1.</w:t>
      </w:r>
      <w:r w:rsidRPr="008227D8">
        <w:rPr>
          <w:rFonts w:ascii="Times New Roman" w:hAnsi="Times New Roman" w:cs="Times New Roman"/>
          <w:spacing w:val="5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Учреждение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Pr="008227D8">
        <w:rPr>
          <w:rFonts w:ascii="Times New Roman" w:hAnsi="Times New Roman" w:cs="Times New Roman"/>
          <w:spacing w:val="77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передает,</w:t>
      </w:r>
      <w:r w:rsidRPr="008227D8">
        <w:rPr>
          <w:rFonts w:ascii="Times New Roman" w:hAnsi="Times New Roman" w:cs="Times New Roman"/>
          <w:spacing w:val="5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а</w:t>
      </w:r>
      <w:r w:rsidRPr="008227D8">
        <w:rPr>
          <w:rFonts w:ascii="Times New Roman" w:hAnsi="Times New Roman" w:cs="Times New Roman"/>
          <w:spacing w:val="5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Получатель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Pr="008227D8">
        <w:rPr>
          <w:rFonts w:ascii="Times New Roman" w:hAnsi="Times New Roman" w:cs="Times New Roman"/>
          <w:spacing w:val="78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принимает</w:t>
      </w:r>
      <w:r w:rsidRPr="008227D8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временное</w:t>
      </w:r>
      <w:r w:rsidRPr="008227D8">
        <w:rPr>
          <w:rFonts w:ascii="Times New Roman" w:hAnsi="Times New Roman" w:cs="Times New Roman"/>
          <w:spacing w:val="76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пользование</w:t>
      </w:r>
      <w:r w:rsidRPr="008227D8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предметы</w:t>
      </w:r>
      <w:r w:rsidRPr="008227D8">
        <w:rPr>
          <w:rFonts w:ascii="Times New Roman" w:hAnsi="Times New Roman" w:cs="Times New Roman"/>
          <w:spacing w:val="74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первой</w:t>
      </w:r>
      <w:r w:rsidRPr="008227D8">
        <w:rPr>
          <w:rFonts w:ascii="Times New Roman" w:hAnsi="Times New Roman" w:cs="Times New Roman"/>
          <w:spacing w:val="68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необходимости</w:t>
      </w:r>
      <w:r w:rsidRPr="008227D8">
        <w:rPr>
          <w:rFonts w:ascii="Times New Roman" w:hAnsi="Times New Roman" w:cs="Times New Roman"/>
          <w:spacing w:val="73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для</w:t>
      </w:r>
      <w:r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детей</w:t>
      </w:r>
      <w:r w:rsidRPr="008227D8">
        <w:rPr>
          <w:rFonts w:ascii="Times New Roman" w:hAnsi="Times New Roman" w:cs="Times New Roman"/>
          <w:spacing w:val="67"/>
          <w:w w:val="15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до </w:t>
      </w:r>
      <w:r w:rsidR="00A54EA7">
        <w:rPr>
          <w:rFonts w:ascii="Times New Roman" w:hAnsi="Times New Roman" w:cs="Times New Roman"/>
          <w:sz w:val="26"/>
          <w:szCs w:val="26"/>
        </w:rPr>
        <w:t>2</w:t>
      </w:r>
      <w:r w:rsidRPr="008227D8">
        <w:rPr>
          <w:rFonts w:ascii="Times New Roman" w:hAnsi="Times New Roman" w:cs="Times New Roman"/>
          <w:spacing w:val="66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лет</w:t>
      </w:r>
      <w:r w:rsidRPr="008227D8">
        <w:rPr>
          <w:rFonts w:ascii="Times New Roman" w:hAnsi="Times New Roman" w:cs="Times New Roman"/>
          <w:spacing w:val="73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жизни</w:t>
      </w:r>
      <w:r w:rsidRPr="008227D8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(далее именуется</w:t>
      </w:r>
      <w:r w:rsidRPr="008227D8">
        <w:rPr>
          <w:rFonts w:ascii="Times New Roman" w:hAnsi="Times New Roman" w:cs="Times New Roman"/>
          <w:spacing w:val="79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—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6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оборудование)</w:t>
      </w:r>
      <w:r w:rsidRPr="008227D8">
        <w:rPr>
          <w:rFonts w:ascii="Times New Roman" w:hAnsi="Times New Roman" w:cs="Times New Roman"/>
          <w:spacing w:val="7312"/>
          <w:sz w:val="26"/>
          <w:szCs w:val="26"/>
          <w:u w:val="single"/>
        </w:rPr>
        <w:t xml:space="preserve"> 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before="52" w:after="0" w:line="182" w:lineRule="exact"/>
        <w:ind w:left="3812"/>
        <w:rPr>
          <w:rFonts w:ascii="Times New Roman" w:hAnsi="Times New Roman" w:cs="Times New Roman"/>
          <w:i/>
          <w:iCs/>
          <w:sz w:val="26"/>
          <w:szCs w:val="26"/>
        </w:rPr>
      </w:pPr>
      <w:r w:rsidRPr="008227D8">
        <w:rPr>
          <w:rFonts w:ascii="Times New Roman" w:hAnsi="Times New Roman" w:cs="Times New Roman"/>
          <w:i/>
          <w:iCs/>
          <w:sz w:val="26"/>
          <w:szCs w:val="26"/>
        </w:rPr>
        <w:t>(наименовани</w:t>
      </w:r>
      <w:r w:rsidR="00016ADF">
        <w:rPr>
          <w:rFonts w:ascii="Times New Roman" w:hAnsi="Times New Roman" w:cs="Times New Roman"/>
          <w:i/>
          <w:iCs/>
          <w:sz w:val="26"/>
          <w:szCs w:val="26"/>
        </w:rPr>
        <w:t>е единиц прокатного оборудования</w:t>
      </w:r>
      <w:bookmarkStart w:id="0" w:name="_GoBack"/>
      <w:bookmarkEnd w:id="0"/>
      <w:r w:rsidRPr="008227D8">
        <w:rPr>
          <w:rFonts w:ascii="Times New Roman" w:hAnsi="Times New Roman" w:cs="Times New Roman"/>
          <w:i/>
          <w:iCs/>
          <w:sz w:val="26"/>
          <w:szCs w:val="26"/>
        </w:rPr>
        <w:t>)</w:t>
      </w:r>
    </w:p>
    <w:p w:rsidR="00015F68" w:rsidRPr="00B24786" w:rsidRDefault="00015F68" w:rsidP="00B24786">
      <w:pPr>
        <w:numPr>
          <w:ilvl w:val="1"/>
          <w:numId w:val="6"/>
        </w:numPr>
        <w:tabs>
          <w:tab w:val="left" w:pos="1236"/>
        </w:tabs>
        <w:kinsoku w:val="0"/>
        <w:overflowPunct w:val="0"/>
        <w:autoSpaceDE w:val="0"/>
        <w:autoSpaceDN w:val="0"/>
        <w:adjustRightInd w:val="0"/>
        <w:spacing w:after="0" w:line="237" w:lineRule="auto"/>
        <w:ind w:left="239" w:right="142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Срок временного</w:t>
      </w:r>
      <w:r w:rsidRPr="008227D8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пользования предметом</w:t>
      </w:r>
      <w:r w:rsidRPr="008227D8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установлен</w:t>
      </w:r>
      <w:r w:rsidRPr="008227D8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B24786">
        <w:rPr>
          <w:rFonts w:ascii="Times New Roman" w:hAnsi="Times New Roman" w:cs="Times New Roman"/>
          <w:sz w:val="26"/>
          <w:szCs w:val="26"/>
        </w:rPr>
        <w:t>с</w:t>
      </w:r>
      <w:r w:rsidR="00B24786" w:rsidRPr="00B24786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B24786">
        <w:rPr>
          <w:rFonts w:ascii="Times New Roman" w:hAnsi="Times New Roman" w:cs="Times New Roman"/>
          <w:sz w:val="26"/>
          <w:szCs w:val="26"/>
        </w:rPr>
        <w:t>«</w:t>
      </w:r>
      <w:r w:rsidR="00B24786" w:rsidRPr="00B24786">
        <w:rPr>
          <w:rFonts w:ascii="Times New Roman" w:hAnsi="Times New Roman" w:cs="Times New Roman"/>
          <w:sz w:val="26"/>
          <w:szCs w:val="26"/>
        </w:rPr>
        <w:t>___</w:t>
      </w:r>
      <w:r w:rsidRPr="00B24786">
        <w:rPr>
          <w:rFonts w:ascii="Times New Roman" w:hAnsi="Times New Roman" w:cs="Times New Roman"/>
          <w:sz w:val="26"/>
          <w:szCs w:val="26"/>
        </w:rPr>
        <w:t>»</w:t>
      </w:r>
      <w:r w:rsidR="00B24786" w:rsidRPr="00B24786">
        <w:rPr>
          <w:rFonts w:ascii="Times New Roman" w:hAnsi="Times New Roman" w:cs="Times New Roman"/>
          <w:sz w:val="26"/>
          <w:szCs w:val="26"/>
        </w:rPr>
        <w:t xml:space="preserve"> ___________ </w:t>
      </w:r>
      <w:r w:rsidRPr="00B24786">
        <w:rPr>
          <w:rFonts w:ascii="Times New Roman" w:hAnsi="Times New Roman" w:cs="Times New Roman"/>
          <w:sz w:val="26"/>
          <w:szCs w:val="26"/>
        </w:rPr>
        <w:t>20</w:t>
      </w:r>
      <w:r w:rsidRPr="00B24786">
        <w:rPr>
          <w:rFonts w:ascii="Times New Roman" w:hAnsi="Times New Roman" w:cs="Times New Roman"/>
          <w:spacing w:val="60"/>
          <w:w w:val="150"/>
          <w:sz w:val="26"/>
          <w:szCs w:val="26"/>
          <w:u w:val="single"/>
        </w:rPr>
        <w:t xml:space="preserve">  </w:t>
      </w:r>
      <w:r w:rsidRPr="00B24786">
        <w:rPr>
          <w:rFonts w:ascii="Times New Roman" w:hAnsi="Times New Roman" w:cs="Times New Roman"/>
          <w:sz w:val="26"/>
          <w:szCs w:val="26"/>
        </w:rPr>
        <w:t>г. по «</w:t>
      </w:r>
      <w:r w:rsidRPr="00B24786">
        <w:rPr>
          <w:rFonts w:ascii="Times New Roman" w:hAnsi="Times New Roman" w:cs="Times New Roman"/>
          <w:spacing w:val="62"/>
          <w:sz w:val="26"/>
          <w:szCs w:val="26"/>
          <w:u w:val="single"/>
        </w:rPr>
        <w:t xml:space="preserve">   </w:t>
      </w:r>
      <w:r w:rsidRPr="00B24786">
        <w:rPr>
          <w:rFonts w:ascii="Times New Roman" w:hAnsi="Times New Roman" w:cs="Times New Roman"/>
          <w:sz w:val="26"/>
          <w:szCs w:val="26"/>
        </w:rPr>
        <w:t>»</w:t>
      </w:r>
      <w:r w:rsidRPr="00B24786">
        <w:rPr>
          <w:rFonts w:ascii="Times New Roman" w:hAnsi="Times New Roman" w:cs="Times New Roman"/>
          <w:spacing w:val="80"/>
          <w:w w:val="150"/>
          <w:sz w:val="26"/>
          <w:szCs w:val="26"/>
          <w:u w:val="single"/>
        </w:rPr>
        <w:t xml:space="preserve">             </w:t>
      </w:r>
      <w:r w:rsidRPr="00B24786">
        <w:rPr>
          <w:rFonts w:ascii="Times New Roman" w:hAnsi="Times New Roman" w:cs="Times New Roman"/>
          <w:sz w:val="26"/>
          <w:szCs w:val="26"/>
        </w:rPr>
        <w:t>20</w:t>
      </w:r>
      <w:r w:rsidRPr="00B24786">
        <w:rPr>
          <w:rFonts w:ascii="Times New Roman" w:hAnsi="Times New Roman" w:cs="Times New Roman"/>
          <w:spacing w:val="61"/>
          <w:sz w:val="26"/>
          <w:szCs w:val="26"/>
          <w:u w:val="single"/>
        </w:rPr>
        <w:t xml:space="preserve">  </w:t>
      </w:r>
      <w:r w:rsidRPr="00B24786">
        <w:rPr>
          <w:rFonts w:ascii="Times New Roman" w:hAnsi="Times New Roman" w:cs="Times New Roman"/>
          <w:sz w:val="26"/>
          <w:szCs w:val="26"/>
        </w:rPr>
        <w:t>г.</w:t>
      </w:r>
    </w:p>
    <w:p w:rsidR="00015F68" w:rsidRPr="008227D8" w:rsidRDefault="00015F68" w:rsidP="00015F68">
      <w:pPr>
        <w:numPr>
          <w:ilvl w:val="1"/>
          <w:numId w:val="6"/>
        </w:numPr>
        <w:tabs>
          <w:tab w:val="left" w:pos="1228"/>
        </w:tabs>
        <w:kinsoku w:val="0"/>
        <w:overflowPunct w:val="0"/>
        <w:autoSpaceDE w:val="0"/>
        <w:autoSpaceDN w:val="0"/>
        <w:adjustRightInd w:val="0"/>
        <w:spacing w:before="4" w:after="0" w:line="240" w:lineRule="auto"/>
        <w:ind w:left="1228" w:hanging="422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Услуга за временное пользование прокатным оборудованием бесплатна.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3" w:lineRule="exact"/>
        <w:ind w:left="3563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2. Права и обязанности сторон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3" w:lineRule="exact"/>
        <w:ind w:left="3563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Pr="008227D8" w:rsidRDefault="00015F68" w:rsidP="00015F68">
      <w:pPr>
        <w:numPr>
          <w:ilvl w:val="1"/>
          <w:numId w:val="5"/>
        </w:numPr>
        <w:tabs>
          <w:tab w:val="left" w:pos="1232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239" w:right="143" w:firstLine="5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Получатель</w:t>
      </w:r>
      <w:r w:rsidRPr="008227D8">
        <w:rPr>
          <w:rFonts w:ascii="Times New Roman" w:hAnsi="Times New Roman" w:cs="Times New Roman"/>
          <w:sz w:val="26"/>
          <w:szCs w:val="26"/>
        </w:rPr>
        <w:t xml:space="preserve"> имеет право вернуть прокатное оборудование до истечения срока действия Договора.</w:t>
      </w:r>
    </w:p>
    <w:p w:rsidR="00015F68" w:rsidRPr="008227D8" w:rsidRDefault="00015F68" w:rsidP="00015F68">
      <w:pPr>
        <w:numPr>
          <w:ilvl w:val="1"/>
          <w:numId w:val="5"/>
        </w:numPr>
        <w:tabs>
          <w:tab w:val="left" w:pos="1228"/>
        </w:tabs>
        <w:kinsoku w:val="0"/>
        <w:overflowPunct w:val="0"/>
        <w:autoSpaceDE w:val="0"/>
        <w:autoSpaceDN w:val="0"/>
        <w:adjustRightInd w:val="0"/>
        <w:spacing w:after="0" w:line="271" w:lineRule="exact"/>
        <w:ind w:left="1228" w:hanging="42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Получатель</w:t>
      </w:r>
      <w:r w:rsidRPr="008227D8">
        <w:rPr>
          <w:rFonts w:ascii="Times New Roman" w:hAnsi="Times New Roman" w:cs="Times New Roman"/>
          <w:sz w:val="26"/>
          <w:szCs w:val="26"/>
        </w:rPr>
        <w:t xml:space="preserve"> обязан:</w:t>
      </w:r>
    </w:p>
    <w:p w:rsidR="00015F68" w:rsidRPr="008227D8" w:rsidRDefault="00015F68" w:rsidP="00015F68">
      <w:pPr>
        <w:numPr>
          <w:ilvl w:val="2"/>
          <w:numId w:val="5"/>
        </w:numPr>
        <w:tabs>
          <w:tab w:val="left" w:pos="1422"/>
        </w:tabs>
        <w:kinsoku w:val="0"/>
        <w:overflowPunct w:val="0"/>
        <w:autoSpaceDE w:val="0"/>
        <w:autoSpaceDN w:val="0"/>
        <w:adjustRightInd w:val="0"/>
        <w:spacing w:before="2" w:after="0" w:line="237" w:lineRule="auto"/>
        <w:ind w:left="239" w:right="148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Пользоваться прокатным оборудованием в строгом соответствии с его назначением, соблюдать правила эксплуатации.</w:t>
      </w:r>
    </w:p>
    <w:p w:rsidR="00015F68" w:rsidRPr="008227D8" w:rsidRDefault="00FA003F" w:rsidP="00FA003F">
      <w:pPr>
        <w:tabs>
          <w:tab w:val="left" w:pos="149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left="567" w:right="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2.2.2. </w:t>
      </w:r>
      <w:r w:rsidR="00015F68" w:rsidRPr="008227D8">
        <w:rPr>
          <w:rFonts w:ascii="Times New Roman" w:hAnsi="Times New Roman" w:cs="Times New Roman"/>
          <w:sz w:val="26"/>
          <w:szCs w:val="26"/>
        </w:rPr>
        <w:t>Не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продавать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и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не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передавать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принятое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во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временное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пользование</w:t>
      </w:r>
      <w:r w:rsidR="00015F68"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прокатное оборудование третьим лицам.</w:t>
      </w:r>
    </w:p>
    <w:p w:rsidR="00015F68" w:rsidRPr="008227D8" w:rsidRDefault="00FA003F" w:rsidP="00FA003F">
      <w:pPr>
        <w:tabs>
          <w:tab w:val="left" w:pos="1409"/>
        </w:tabs>
        <w:kinsoku w:val="0"/>
        <w:overflowPunct w:val="0"/>
        <w:autoSpaceDE w:val="0"/>
        <w:autoSpaceDN w:val="0"/>
        <w:adjustRightInd w:val="0"/>
        <w:spacing w:before="1" w:after="0" w:line="275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2.2.3. </w:t>
      </w:r>
      <w:r w:rsidR="00015F68" w:rsidRPr="008227D8">
        <w:rPr>
          <w:rFonts w:ascii="Times New Roman" w:hAnsi="Times New Roman" w:cs="Times New Roman"/>
          <w:sz w:val="26"/>
          <w:szCs w:val="26"/>
        </w:rPr>
        <w:t>Не производить разборку и ремонт прокатного оборудования.</w:t>
      </w:r>
    </w:p>
    <w:p w:rsidR="00015F68" w:rsidRPr="008227D8" w:rsidRDefault="00FB2DEA" w:rsidP="00FB2DEA">
      <w:pPr>
        <w:tabs>
          <w:tab w:val="left" w:pos="142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2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2.2.4. </w:t>
      </w:r>
      <w:r w:rsidR="00015F68" w:rsidRPr="008227D8">
        <w:rPr>
          <w:rFonts w:ascii="Times New Roman" w:hAnsi="Times New Roman" w:cs="Times New Roman"/>
          <w:sz w:val="26"/>
          <w:szCs w:val="26"/>
        </w:rPr>
        <w:t>В</w:t>
      </w:r>
      <w:r w:rsidR="00015F68"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случае</w:t>
      </w:r>
      <w:r w:rsidR="00015F68" w:rsidRPr="008227D8"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смены</w:t>
      </w:r>
      <w:r w:rsidR="00015F68" w:rsidRPr="008227D8"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места</w:t>
      </w:r>
      <w:r w:rsidR="00015F68" w:rsidRPr="008227D8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жительства</w:t>
      </w:r>
      <w:r w:rsidR="00015F68" w:rsidRPr="008227D8"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известить</w:t>
      </w:r>
      <w:r w:rsidR="00015F68"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об</w:t>
      </w:r>
      <w:r w:rsidR="00015F68"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этом</w:t>
      </w:r>
      <w:r w:rsidR="00015F68" w:rsidRPr="008227D8"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 w:rsidR="00015F68">
        <w:rPr>
          <w:rFonts w:ascii="Times New Roman" w:hAnsi="Times New Roman" w:cs="Times New Roman"/>
          <w:sz w:val="26"/>
          <w:szCs w:val="26"/>
        </w:rPr>
        <w:t>Учреждение</w:t>
      </w:r>
      <w:r w:rsidR="00015F68" w:rsidRPr="008227D8">
        <w:rPr>
          <w:rFonts w:ascii="Times New Roman" w:hAnsi="Times New Roman" w:cs="Times New Roman"/>
          <w:sz w:val="26"/>
          <w:szCs w:val="26"/>
        </w:rPr>
        <w:t>.</w:t>
      </w:r>
      <w:r w:rsidR="00015F68" w:rsidRPr="008227D8"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При</w:t>
      </w:r>
      <w:r w:rsidR="00015F68"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переезде</w:t>
      </w:r>
      <w:r w:rsidR="00015F68" w:rsidRPr="008227D8"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на другое</w:t>
      </w:r>
      <w:r w:rsidR="00015F68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="00015F68" w:rsidRPr="008227D8">
        <w:rPr>
          <w:rFonts w:ascii="Times New Roman" w:hAnsi="Times New Roman" w:cs="Times New Roman"/>
          <w:sz w:val="26"/>
          <w:szCs w:val="26"/>
        </w:rPr>
        <w:t>место</w:t>
      </w:r>
      <w:r w:rsidR="00015F68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="00015F68" w:rsidRPr="008227D8">
        <w:rPr>
          <w:rFonts w:ascii="Times New Roman" w:hAnsi="Times New Roman" w:cs="Times New Roman"/>
          <w:sz w:val="26"/>
          <w:szCs w:val="26"/>
        </w:rPr>
        <w:t>жительства</w:t>
      </w:r>
      <w:r w:rsidR="00015F68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="00015F68" w:rsidRPr="008227D8">
        <w:rPr>
          <w:rFonts w:ascii="Times New Roman" w:hAnsi="Times New Roman" w:cs="Times New Roman"/>
          <w:sz w:val="26"/>
          <w:szCs w:val="26"/>
        </w:rPr>
        <w:t>за</w:t>
      </w:r>
      <w:r w:rsidR="00015F68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="00015F68" w:rsidRPr="008227D8">
        <w:rPr>
          <w:rFonts w:ascii="Times New Roman" w:hAnsi="Times New Roman" w:cs="Times New Roman"/>
          <w:sz w:val="26"/>
          <w:szCs w:val="26"/>
        </w:rPr>
        <w:t>пределы</w:t>
      </w:r>
      <w:r w:rsidR="00015F68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015F68">
        <w:rPr>
          <w:rFonts w:ascii="Times New Roman" w:hAnsi="Times New Roman" w:cs="Times New Roman"/>
          <w:sz w:val="26"/>
          <w:szCs w:val="26"/>
        </w:rPr>
        <w:t>Белинского района</w:t>
      </w:r>
      <w:r w:rsidR="00015F68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 xml:space="preserve">вернуть </w:t>
      </w:r>
      <w:r w:rsidR="00015F68" w:rsidRPr="008227D8">
        <w:rPr>
          <w:rFonts w:ascii="Times New Roman" w:hAnsi="Times New Roman" w:cs="Times New Roman"/>
          <w:sz w:val="26"/>
          <w:szCs w:val="26"/>
        </w:rPr>
        <w:lastRenderedPageBreak/>
        <w:t>предоставленное</w:t>
      </w:r>
      <w:r w:rsidR="00015F68" w:rsidRPr="008227D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во временное</w:t>
      </w:r>
      <w:r w:rsidR="00015F68" w:rsidRPr="008227D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>пользование прокатное</w:t>
      </w:r>
      <w:r w:rsidR="00015F68" w:rsidRPr="008227D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015F68" w:rsidRPr="008227D8">
        <w:rPr>
          <w:rFonts w:ascii="Times New Roman" w:hAnsi="Times New Roman" w:cs="Times New Roman"/>
          <w:sz w:val="26"/>
          <w:szCs w:val="26"/>
        </w:rPr>
        <w:t xml:space="preserve">оборудование </w:t>
      </w:r>
      <w:r w:rsidR="00015F68">
        <w:rPr>
          <w:rFonts w:ascii="Times New Roman" w:hAnsi="Times New Roman" w:cs="Times New Roman"/>
          <w:sz w:val="26"/>
          <w:szCs w:val="26"/>
        </w:rPr>
        <w:t xml:space="preserve">Учреждению в </w:t>
      </w:r>
      <w:r w:rsidR="00015F68" w:rsidRPr="008227D8">
        <w:rPr>
          <w:rFonts w:ascii="Times New Roman" w:hAnsi="Times New Roman" w:cs="Times New Roman"/>
          <w:sz w:val="26"/>
          <w:szCs w:val="26"/>
        </w:rPr>
        <w:t>пригодном для дальнейшей эксплуатации состоянии.</w:t>
      </w:r>
    </w:p>
    <w:p w:rsidR="00015F68" w:rsidRPr="008227D8" w:rsidRDefault="00015F68" w:rsidP="00015F68">
      <w:pPr>
        <w:numPr>
          <w:ilvl w:val="1"/>
          <w:numId w:val="4"/>
        </w:numP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истечении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срока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действия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Договора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вернуть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8227D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Учреждение</w:t>
      </w:r>
      <w:r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имеет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право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изъять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Получателя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 несоблюдении правил эксплуатации, повреждении.</w:t>
      </w:r>
    </w:p>
    <w:p w:rsidR="00015F68" w:rsidRPr="008227D8" w:rsidRDefault="00015F68" w:rsidP="00015F68">
      <w:pPr>
        <w:numPr>
          <w:ilvl w:val="1"/>
          <w:numId w:val="4"/>
        </w:numPr>
        <w:tabs>
          <w:tab w:val="left" w:pos="1227"/>
        </w:tabs>
        <w:kinsoku w:val="0"/>
        <w:overflowPunct w:val="0"/>
        <w:autoSpaceDE w:val="0"/>
        <w:autoSpaceDN w:val="0"/>
        <w:adjustRightInd w:val="0"/>
        <w:spacing w:after="0" w:line="271" w:lineRule="exact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Учреждение</w:t>
      </w:r>
      <w:r w:rsidRPr="008227D8">
        <w:rPr>
          <w:rFonts w:ascii="Times New Roman" w:hAnsi="Times New Roman" w:cs="Times New Roman"/>
          <w:sz w:val="26"/>
          <w:szCs w:val="26"/>
        </w:rPr>
        <w:t xml:space="preserve"> обязан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8227D8">
        <w:rPr>
          <w:rFonts w:ascii="Times New Roman" w:hAnsi="Times New Roman" w:cs="Times New Roman"/>
          <w:sz w:val="26"/>
          <w:szCs w:val="26"/>
        </w:rPr>
        <w:t>:</w:t>
      </w:r>
    </w:p>
    <w:p w:rsidR="00015F68" w:rsidRPr="008227D8" w:rsidRDefault="00015F68" w:rsidP="00015F68">
      <w:pPr>
        <w:numPr>
          <w:ilvl w:val="2"/>
          <w:numId w:val="4"/>
        </w:numPr>
        <w:tabs>
          <w:tab w:val="left" w:pos="1475"/>
        </w:tabs>
        <w:kinsoku w:val="0"/>
        <w:overflowPunct w:val="0"/>
        <w:autoSpaceDE w:val="0"/>
        <w:autoSpaceDN w:val="0"/>
        <w:adjustRightInd w:val="0"/>
        <w:spacing w:after="0" w:line="237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Ознакомить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Получателя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правилами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эксплуатации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передаваемого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временное пользование прокатного оборудования.</w:t>
      </w:r>
    </w:p>
    <w:p w:rsidR="00015F68" w:rsidRPr="008227D8" w:rsidRDefault="00015F68" w:rsidP="00015F68">
      <w:pPr>
        <w:numPr>
          <w:ilvl w:val="2"/>
          <w:numId w:val="4"/>
        </w:numPr>
        <w:tabs>
          <w:tab w:val="left" w:pos="1552"/>
        </w:tabs>
        <w:kinsoku w:val="0"/>
        <w:overflowPunct w:val="0"/>
        <w:autoSpaceDE w:val="0"/>
        <w:autoSpaceDN w:val="0"/>
        <w:adjustRightInd w:val="0"/>
        <w:spacing w:after="0" w:line="237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Передать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временное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пользование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исправном состоянии.</w:t>
      </w:r>
    </w:p>
    <w:p w:rsidR="00015F68" w:rsidRPr="008227D8" w:rsidRDefault="00015F68" w:rsidP="00015F68">
      <w:pPr>
        <w:numPr>
          <w:ilvl w:val="2"/>
          <w:numId w:val="4"/>
        </w:numPr>
        <w:tabs>
          <w:tab w:val="left" w:pos="146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Произвести</w:t>
      </w:r>
      <w:r w:rsidRPr="008227D8">
        <w:rPr>
          <w:rFonts w:ascii="Times New Roman" w:hAnsi="Times New Roman" w:cs="Times New Roman"/>
          <w:spacing w:val="6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ремонт</w:t>
      </w:r>
      <w:r w:rsidRPr="008227D8">
        <w:rPr>
          <w:rFonts w:ascii="Times New Roman" w:hAnsi="Times New Roman" w:cs="Times New Roman"/>
          <w:spacing w:val="6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</w:t>
      </w:r>
      <w:r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оборудования</w:t>
      </w:r>
      <w:r w:rsidRPr="008227D8">
        <w:rPr>
          <w:rFonts w:ascii="Times New Roman" w:hAnsi="Times New Roman" w:cs="Times New Roman"/>
          <w:spacing w:val="63"/>
          <w:sz w:val="26"/>
          <w:szCs w:val="26"/>
        </w:rPr>
        <w:t xml:space="preserve"> </w:t>
      </w:r>
      <w:proofErr w:type="gramStart"/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6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5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его</w:t>
      </w:r>
      <w:r w:rsidRPr="008227D8">
        <w:rPr>
          <w:rFonts w:ascii="Times New Roman" w:hAnsi="Times New Roman" w:cs="Times New Roman"/>
          <w:spacing w:val="6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выхода</w:t>
      </w:r>
      <w:r w:rsidRPr="008227D8">
        <w:rPr>
          <w:rFonts w:ascii="Times New Roman" w:hAnsi="Times New Roman" w:cs="Times New Roman"/>
          <w:spacing w:val="5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из</w:t>
      </w:r>
      <w:r w:rsidRPr="008227D8">
        <w:rPr>
          <w:rFonts w:ascii="Times New Roman" w:hAnsi="Times New Roman" w:cs="Times New Roman"/>
          <w:spacing w:val="6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строя</w:t>
      </w:r>
      <w:r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условии</w:t>
      </w:r>
      <w:r w:rsidRPr="008227D8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его</w:t>
      </w:r>
      <w:r w:rsidRPr="008227D8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использования</w:t>
      </w:r>
      <w:r w:rsidRPr="008227D8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Получателем</w:t>
      </w:r>
      <w:r w:rsidRPr="008227D8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строгом</w:t>
      </w:r>
      <w:r w:rsidRPr="008227D8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соответствии</w:t>
      </w:r>
      <w:r w:rsidRPr="008227D8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условиями</w:t>
      </w:r>
      <w:proofErr w:type="gramEnd"/>
      <w:r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эксплуатации.</w:t>
      </w:r>
      <w:r w:rsidRPr="008227D8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 период ремонта срок временного пользования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прокатным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оборудованием продлевается на время нахождения в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ремонте.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3.</w:t>
      </w:r>
      <w:r w:rsidRPr="008227D8">
        <w:rPr>
          <w:rFonts w:ascii="Times New Roman" w:hAnsi="Times New Roman" w:cs="Times New Roman"/>
          <w:b/>
          <w:bCs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Порядок выдачи во временное пользование прокатного оборудования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Pr="008227D8" w:rsidRDefault="00015F68" w:rsidP="00015F68">
      <w:pPr>
        <w:numPr>
          <w:ilvl w:val="1"/>
          <w:numId w:val="3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74" w:lineRule="exact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Выдача прокатного оборудования осуществляется на основании настоящего Договора.</w:t>
      </w:r>
    </w:p>
    <w:p w:rsidR="00015F68" w:rsidRPr="008227D8" w:rsidRDefault="00015F68" w:rsidP="00015F68">
      <w:pPr>
        <w:numPr>
          <w:ilvl w:val="1"/>
          <w:numId w:val="3"/>
        </w:numPr>
        <w:tabs>
          <w:tab w:val="left" w:pos="1236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0" w:right="15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Перезаключение</w:t>
      </w:r>
      <w:r w:rsidRPr="008227D8">
        <w:rPr>
          <w:rFonts w:ascii="Times New Roman" w:hAnsi="Times New Roman" w:cs="Times New Roman"/>
          <w:sz w:val="26"/>
          <w:szCs w:val="26"/>
        </w:rPr>
        <w:t xml:space="preserve"> Договора возможно при отсутствии очереди для выдачи прокатного оборудования во временное пользование.</w:t>
      </w:r>
    </w:p>
    <w:p w:rsidR="00015F68" w:rsidRPr="008227D8" w:rsidRDefault="00015F68" w:rsidP="00015F68">
      <w:pPr>
        <w:numPr>
          <w:ilvl w:val="1"/>
          <w:numId w:val="3"/>
        </w:numPr>
        <w:tabs>
          <w:tab w:val="left" w:pos="1284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0" w:right="149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Доставка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оборудования,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погрузочно-разгрузочные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работы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 xml:space="preserve">производятся </w:t>
      </w:r>
      <w:r>
        <w:rPr>
          <w:rFonts w:ascii="Times New Roman" w:hAnsi="Times New Roman" w:cs="Times New Roman"/>
          <w:sz w:val="26"/>
          <w:szCs w:val="26"/>
        </w:rPr>
        <w:t>Получателем</w:t>
      </w:r>
      <w:r w:rsidRPr="008227D8">
        <w:rPr>
          <w:rFonts w:ascii="Times New Roman" w:hAnsi="Times New Roman" w:cs="Times New Roman"/>
          <w:sz w:val="26"/>
          <w:szCs w:val="26"/>
        </w:rPr>
        <w:t xml:space="preserve"> самостоятельно.</w:t>
      </w:r>
    </w:p>
    <w:p w:rsidR="00015F68" w:rsidRPr="008227D8" w:rsidRDefault="00015F68" w:rsidP="00015F68">
      <w:pPr>
        <w:numPr>
          <w:ilvl w:val="1"/>
          <w:numId w:val="3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 w:line="271" w:lineRule="exact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Прокатное оборудование предостав</w:t>
      </w:r>
      <w:r>
        <w:rPr>
          <w:rFonts w:ascii="Times New Roman" w:hAnsi="Times New Roman" w:cs="Times New Roman"/>
          <w:sz w:val="26"/>
          <w:szCs w:val="26"/>
        </w:rPr>
        <w:t xml:space="preserve">ляется на временное пользование </w:t>
      </w:r>
      <w:r w:rsidRPr="008227D8">
        <w:rPr>
          <w:rFonts w:ascii="Times New Roman" w:hAnsi="Times New Roman" w:cs="Times New Roman"/>
          <w:sz w:val="26"/>
          <w:szCs w:val="26"/>
        </w:rPr>
        <w:t>бесплатно.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8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8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4.Ответственность сторон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8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Pr="003F2249" w:rsidRDefault="00015F68" w:rsidP="00015F68">
      <w:pPr>
        <w:numPr>
          <w:ilvl w:val="1"/>
          <w:numId w:val="2"/>
        </w:numPr>
        <w:tabs>
          <w:tab w:val="left" w:pos="13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повреждения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оборудования,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находящегося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временном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пользовании,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результате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нарушения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правил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эксплуатации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или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использования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его</w:t>
      </w:r>
      <w:r w:rsidRPr="008227D8">
        <w:rPr>
          <w:rFonts w:ascii="Times New Roman" w:hAnsi="Times New Roman" w:cs="Times New Roman"/>
          <w:spacing w:val="62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7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назначению,</w:t>
      </w:r>
      <w:r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3F2249">
        <w:rPr>
          <w:rFonts w:ascii="Times New Roman" w:hAnsi="Times New Roman" w:cs="Times New Roman"/>
          <w:sz w:val="26"/>
          <w:szCs w:val="26"/>
        </w:rPr>
        <w:t>ешение  о возмещении ущерба принимается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2249">
        <w:rPr>
          <w:rFonts w:ascii="Times New Roman" w:hAnsi="Times New Roman" w:cs="Times New Roman"/>
          <w:sz w:val="26"/>
          <w:szCs w:val="26"/>
        </w:rPr>
        <w:t>решению ст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3F2249">
        <w:rPr>
          <w:rFonts w:ascii="Times New Roman" w:hAnsi="Times New Roman" w:cs="Times New Roman"/>
          <w:sz w:val="26"/>
          <w:szCs w:val="26"/>
        </w:rPr>
        <w:t>рон</w:t>
      </w:r>
    </w:p>
    <w:p w:rsidR="00015F68" w:rsidRPr="003F2249" w:rsidRDefault="00015F68" w:rsidP="00015F68">
      <w:pPr>
        <w:numPr>
          <w:ilvl w:val="1"/>
          <w:numId w:val="2"/>
        </w:numPr>
        <w:tabs>
          <w:tab w:val="left" w:pos="12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7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3F2249">
        <w:rPr>
          <w:rFonts w:ascii="Times New Roman" w:hAnsi="Times New Roman" w:cs="Times New Roman"/>
          <w:sz w:val="26"/>
          <w:szCs w:val="26"/>
        </w:rPr>
        <w:t>В случае утраты/порчи прокатного оборудования, находящегося во временном пользовании  составляется</w:t>
      </w:r>
      <w:r w:rsidRPr="003F2249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3F2249">
        <w:rPr>
          <w:rFonts w:ascii="Times New Roman" w:hAnsi="Times New Roman" w:cs="Times New Roman"/>
          <w:sz w:val="26"/>
          <w:szCs w:val="26"/>
        </w:rPr>
        <w:t>акт (Приложение</w:t>
      </w:r>
      <w:r w:rsidRPr="003F2249">
        <w:rPr>
          <w:rFonts w:ascii="Times New Roman" w:hAnsi="Times New Roman" w:cs="Times New Roman"/>
          <w:spacing w:val="-3"/>
          <w:sz w:val="26"/>
          <w:szCs w:val="26"/>
        </w:rPr>
        <w:t xml:space="preserve"> №</w:t>
      </w:r>
      <w:r w:rsidRPr="003F2249">
        <w:rPr>
          <w:rFonts w:ascii="Times New Roman" w:hAnsi="Times New Roman" w:cs="Times New Roman"/>
          <w:sz w:val="26"/>
          <w:szCs w:val="26"/>
        </w:rPr>
        <w:t>8).</w:t>
      </w:r>
    </w:p>
    <w:p w:rsidR="00015F68" w:rsidRPr="008227D8" w:rsidRDefault="00015F68" w:rsidP="00015F68">
      <w:pPr>
        <w:numPr>
          <w:ilvl w:val="1"/>
          <w:numId w:val="2"/>
        </w:numPr>
        <w:tabs>
          <w:tab w:val="left" w:pos="124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невозможности</w:t>
      </w:r>
      <w:r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установления</w:t>
      </w:r>
      <w:r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причины</w:t>
      </w:r>
      <w:r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поломки</w:t>
      </w:r>
      <w:r w:rsidRPr="008227D8"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или приведения</w:t>
      </w:r>
      <w:r w:rsidRPr="008227D8"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 оборудования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полную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негодность,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оно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подлежит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списанию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соответствии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действующим законодательством.</w:t>
      </w:r>
    </w:p>
    <w:p w:rsidR="00015F68" w:rsidRPr="008227D8" w:rsidRDefault="00015F68" w:rsidP="00015F68">
      <w:pPr>
        <w:numPr>
          <w:ilvl w:val="1"/>
          <w:numId w:val="2"/>
        </w:numPr>
        <w:tabs>
          <w:tab w:val="left" w:pos="1322"/>
        </w:tabs>
        <w:kinsoku w:val="0"/>
        <w:overflowPunct w:val="0"/>
        <w:autoSpaceDE w:val="0"/>
        <w:autoSpaceDN w:val="0"/>
        <w:adjustRightInd w:val="0"/>
        <w:spacing w:before="2" w:after="0" w:line="237" w:lineRule="auto"/>
        <w:ind w:left="0" w:right="152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proofErr w:type="gramStart"/>
      <w:r w:rsidRPr="008227D8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если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Получатель</w:t>
      </w:r>
      <w:r w:rsidRPr="008227D8">
        <w:rPr>
          <w:rFonts w:ascii="Times New Roman" w:hAnsi="Times New Roman" w:cs="Times New Roman"/>
          <w:spacing w:val="76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окончанию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срока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действия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Договора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 xml:space="preserve">вернул </w:t>
      </w:r>
      <w:r>
        <w:rPr>
          <w:rFonts w:ascii="Times New Roman" w:hAnsi="Times New Roman" w:cs="Times New Roman"/>
          <w:sz w:val="26"/>
          <w:szCs w:val="26"/>
        </w:rPr>
        <w:t>Учреждению</w:t>
      </w:r>
      <w:r w:rsidRPr="008227D8">
        <w:rPr>
          <w:rFonts w:ascii="Times New Roman" w:hAnsi="Times New Roman" w:cs="Times New Roman"/>
          <w:sz w:val="26"/>
          <w:szCs w:val="26"/>
        </w:rPr>
        <w:t xml:space="preserve"> прокатное</w:t>
      </w:r>
      <w:r w:rsidRPr="008227D8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оборудование,</w:t>
      </w:r>
      <w:r w:rsidRPr="008227D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он несет ответственность в соответствии с ГК</w:t>
      </w:r>
      <w:r w:rsidRPr="008227D8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РФ.</w:t>
      </w:r>
    </w:p>
    <w:p w:rsidR="00015F68" w:rsidRPr="008227D8" w:rsidRDefault="00015F68" w:rsidP="00015F68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before="1" w:after="0" w:line="275" w:lineRule="exact"/>
        <w:ind w:left="26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5.Порядок разрешения споров, прочие условия</w:t>
      </w:r>
    </w:p>
    <w:p w:rsidR="00015F68" w:rsidRDefault="00015F68" w:rsidP="00015F68">
      <w:pPr>
        <w:kinsoku w:val="0"/>
        <w:overflowPunct w:val="0"/>
        <w:autoSpaceDE w:val="0"/>
        <w:autoSpaceDN w:val="0"/>
        <w:adjustRightInd w:val="0"/>
        <w:spacing w:before="1" w:after="0" w:line="275" w:lineRule="exact"/>
        <w:ind w:left="26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15F68" w:rsidRPr="008227D8" w:rsidRDefault="00015F68" w:rsidP="00015F68">
      <w:pPr>
        <w:numPr>
          <w:ilvl w:val="1"/>
          <w:numId w:val="1"/>
        </w:numPr>
        <w:tabs>
          <w:tab w:val="left" w:pos="126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39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Все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разногласия</w:t>
      </w:r>
      <w:r w:rsidRPr="008227D8"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предмету</w:t>
      </w:r>
      <w:r w:rsidRPr="008227D8"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Договора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разрешаются</w:t>
      </w:r>
      <w:r w:rsidRPr="008227D8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Сторонами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путем</w:t>
      </w:r>
      <w:r w:rsidRPr="008227D8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переговоров. Если</w:t>
      </w:r>
      <w:r w:rsidRPr="008227D8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между</w:t>
      </w:r>
      <w:r w:rsidRPr="008227D8"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Сторонами</w:t>
      </w:r>
      <w:r w:rsidRPr="008227D8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достигнуто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соглашение,</w:t>
      </w:r>
      <w:r w:rsidRPr="008227D8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спорный</w:t>
      </w:r>
      <w:r w:rsidRPr="008227D8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вопрос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может</w:t>
      </w:r>
      <w:r w:rsidRPr="008227D8">
        <w:rPr>
          <w:rFonts w:ascii="Times New Roman" w:hAnsi="Times New Roman" w:cs="Times New Roman"/>
          <w:spacing w:val="3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быть</w:t>
      </w:r>
      <w:r w:rsidRPr="008227D8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обжалован</w:t>
      </w:r>
      <w:r w:rsidRPr="008227D8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 суде.</w:t>
      </w:r>
    </w:p>
    <w:p w:rsidR="00015F68" w:rsidRPr="008227D8" w:rsidRDefault="00015F68" w:rsidP="00015F68">
      <w:pPr>
        <w:numPr>
          <w:ilvl w:val="1"/>
          <w:numId w:val="1"/>
        </w:numPr>
        <w:tabs>
          <w:tab w:val="left" w:pos="1231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239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Настоящий Договор вступает в силу с момента его подписания и действует до полного исполнения его условий обеими Сторонами.</w:t>
      </w:r>
    </w:p>
    <w:p w:rsidR="00015F68" w:rsidRPr="008227D8" w:rsidRDefault="00015F68" w:rsidP="00015F68">
      <w:pPr>
        <w:numPr>
          <w:ilvl w:val="1"/>
          <w:numId w:val="1"/>
        </w:numPr>
        <w:tabs>
          <w:tab w:val="left" w:pos="129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239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lastRenderedPageBreak/>
        <w:t>Договор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составлен</w:t>
      </w:r>
      <w:r w:rsidRPr="008227D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7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двух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экземплярах,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имеющих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равную</w:t>
      </w:r>
      <w:r w:rsidRPr="008227D8">
        <w:rPr>
          <w:rFonts w:ascii="Times New Roman" w:hAnsi="Times New Roman" w:cs="Times New Roman"/>
          <w:spacing w:val="7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юридическую</w:t>
      </w:r>
      <w:r w:rsidRPr="008227D8">
        <w:rPr>
          <w:rFonts w:ascii="Times New Roman" w:hAnsi="Times New Roman" w:cs="Times New Roman"/>
          <w:spacing w:val="7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силу,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 одному</w:t>
      </w:r>
      <w:r w:rsidRPr="008227D8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для каждой из Сторон.</w:t>
      </w:r>
    </w:p>
    <w:p w:rsidR="00015F68" w:rsidRPr="00CC2F16" w:rsidRDefault="00015F68" w:rsidP="00015F68">
      <w:pPr>
        <w:kinsoku w:val="0"/>
        <w:overflowPunct w:val="0"/>
        <w:autoSpaceDE w:val="0"/>
        <w:autoSpaceDN w:val="0"/>
        <w:adjustRightInd w:val="0"/>
        <w:spacing w:before="10" w:after="0" w:line="240" w:lineRule="auto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64"/>
        <w:gridCol w:w="5059"/>
      </w:tblGrid>
      <w:tr w:rsidR="00015F68" w:rsidRPr="00CC2F16" w:rsidTr="00576D80">
        <w:trPr>
          <w:trHeight w:val="1643"/>
        </w:trPr>
        <w:tc>
          <w:tcPr>
            <w:tcW w:w="4864" w:type="dxa"/>
          </w:tcPr>
          <w:p w:rsidR="00015F68" w:rsidRPr="00B244E9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5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«Учреждение»</w:t>
            </w:r>
          </w:p>
          <w:p w:rsidR="00015F68" w:rsidRPr="00015F68" w:rsidRDefault="00340460" w:rsidP="00893BBE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15F68"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r w:rsidR="00015F68" w:rsidRPr="00CC2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015F68">
              <w:rPr>
                <w:rFonts w:ascii="Times New Roman" w:hAnsi="Times New Roman" w:cs="Times New Roman"/>
                <w:sz w:val="24"/>
                <w:szCs w:val="24"/>
              </w:rPr>
              <w:t>«К</w:t>
            </w:r>
            <w:r w:rsidR="00893BBE">
              <w:rPr>
                <w:rFonts w:ascii="Times New Roman" w:hAnsi="Times New Roman" w:cs="Times New Roman"/>
                <w:sz w:val="24"/>
                <w:szCs w:val="24"/>
              </w:rPr>
              <w:t>ЦСОН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Белинского района» </w:t>
            </w:r>
          </w:p>
          <w:p w:rsidR="00015F68" w:rsidRPr="00B244E9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hAnsi="Times New Roman" w:cs="Times New Roman"/>
                <w:sz w:val="14"/>
              </w:rPr>
            </w:pPr>
          </w:p>
          <w:p w:rsidR="00015F68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50" w:right="69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F68" w:rsidRPr="00CC2F16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5"/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    </w:t>
            </w:r>
            <w:r w:rsidRPr="00CC2F1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A03E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Е.И. Чудаева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</w:t>
            </w:r>
          </w:p>
          <w:p w:rsidR="00015F68" w:rsidRPr="000C2897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50" w:right="694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0C289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Подпись</w:t>
            </w:r>
            <w:r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           </w:t>
            </w:r>
            <w:r w:rsidRPr="000C2897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Расшифровка </w:t>
            </w:r>
            <w:r w:rsidRPr="000C2897"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  </w:t>
            </w:r>
          </w:p>
          <w:p w:rsidR="00015F68" w:rsidRPr="00CC2F16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50" w:right="694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МП</w:t>
            </w:r>
          </w:p>
        </w:tc>
        <w:tc>
          <w:tcPr>
            <w:tcW w:w="5059" w:type="dxa"/>
          </w:tcPr>
          <w:p w:rsidR="00015F68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63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r w:rsidRPr="002665A7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  <w:r w:rsidRPr="00CC2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  <w:p w:rsidR="00015F68" w:rsidRPr="00CC2F16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63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--------------------------------------------------------------------------------------------------------------------------------------------------------------------------------------------------------------------------------</w:t>
            </w:r>
          </w:p>
          <w:p w:rsidR="00015F68" w:rsidRDefault="00015F68" w:rsidP="00015F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5"/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</w:pP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</w:t>
            </w:r>
          </w:p>
          <w:p w:rsidR="00015F68" w:rsidRPr="00CC2F16" w:rsidRDefault="00015F68" w:rsidP="00015F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5"/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  </w:t>
            </w:r>
            <w:r w:rsidRPr="00CC2F1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_________/</w:t>
            </w: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</w:t>
            </w:r>
          </w:p>
          <w:p w:rsidR="00015F68" w:rsidRPr="00CC2F16" w:rsidRDefault="00015F68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755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 w:rsidRPr="00CC2F1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Подпись</w:t>
            </w:r>
            <w:r w:rsidRPr="00CC2F16"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         </w:t>
            </w:r>
            <w:r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</w:t>
            </w:r>
            <w:r w:rsidRPr="000C2897">
              <w:rPr>
                <w:rFonts w:ascii="Times New Roman" w:hAnsi="Times New Roman" w:cs="Times New Roman"/>
                <w:i/>
                <w:sz w:val="16"/>
                <w:szCs w:val="16"/>
              </w:rPr>
              <w:t>Расшифровка</w:t>
            </w:r>
          </w:p>
        </w:tc>
      </w:tr>
    </w:tbl>
    <w:p w:rsidR="00015F68" w:rsidRPr="00B244E9" w:rsidRDefault="00015F68" w:rsidP="00015F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23"/>
        </w:rPr>
      </w:pPr>
    </w:p>
    <w:p w:rsidR="005A3CE6" w:rsidRDefault="005A3CE6"/>
    <w:sectPr w:rsidR="005A3CE6" w:rsidSect="0029049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8"/>
    <w:multiLevelType w:val="multilevel"/>
    <w:tmpl w:val="0000088B"/>
    <w:lvl w:ilvl="0">
      <w:start w:val="1"/>
      <w:numFmt w:val="decimal"/>
      <w:lvlText w:val="%1"/>
      <w:lvlJc w:val="left"/>
      <w:pPr>
        <w:ind w:left="399" w:hanging="432"/>
      </w:pPr>
    </w:lvl>
    <w:lvl w:ilvl="1">
      <w:start w:val="2"/>
      <w:numFmt w:val="decimal"/>
      <w:lvlText w:val="%1.%2."/>
      <w:lvlJc w:val="left"/>
      <w:pPr>
        <w:ind w:left="399" w:hanging="432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24" w:hanging="432"/>
      </w:pPr>
    </w:lvl>
    <w:lvl w:ilvl="3">
      <w:numFmt w:val="bullet"/>
      <w:lvlText w:val="•"/>
      <w:lvlJc w:val="left"/>
      <w:pPr>
        <w:ind w:left="3436" w:hanging="432"/>
      </w:pPr>
    </w:lvl>
    <w:lvl w:ilvl="4">
      <w:numFmt w:val="bullet"/>
      <w:lvlText w:val="•"/>
      <w:lvlJc w:val="left"/>
      <w:pPr>
        <w:ind w:left="4448" w:hanging="432"/>
      </w:pPr>
    </w:lvl>
    <w:lvl w:ilvl="5">
      <w:numFmt w:val="bullet"/>
      <w:lvlText w:val="•"/>
      <w:lvlJc w:val="left"/>
      <w:pPr>
        <w:ind w:left="5460" w:hanging="432"/>
      </w:pPr>
    </w:lvl>
    <w:lvl w:ilvl="6">
      <w:numFmt w:val="bullet"/>
      <w:lvlText w:val="•"/>
      <w:lvlJc w:val="left"/>
      <w:pPr>
        <w:ind w:left="6472" w:hanging="432"/>
      </w:pPr>
    </w:lvl>
    <w:lvl w:ilvl="7">
      <w:numFmt w:val="bullet"/>
      <w:lvlText w:val="•"/>
      <w:lvlJc w:val="left"/>
      <w:pPr>
        <w:ind w:left="7484" w:hanging="432"/>
      </w:pPr>
    </w:lvl>
    <w:lvl w:ilvl="8">
      <w:numFmt w:val="bullet"/>
      <w:lvlText w:val="•"/>
      <w:lvlJc w:val="left"/>
      <w:pPr>
        <w:ind w:left="8496" w:hanging="432"/>
      </w:pPr>
    </w:lvl>
  </w:abstractNum>
  <w:abstractNum w:abstractNumId="1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left="399" w:hanging="428"/>
      </w:pPr>
    </w:lvl>
    <w:lvl w:ilvl="1">
      <w:start w:val="1"/>
      <w:numFmt w:val="decimal"/>
      <w:lvlText w:val="%1.%2."/>
      <w:lvlJc w:val="left"/>
      <w:pPr>
        <w:ind w:left="399" w:hanging="428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399" w:hanging="619"/>
      </w:pPr>
      <w:rPr>
        <w:rFonts w:ascii="Times New Roman" w:hAnsi="Times New Roman" w:cs="Times New Roman"/>
        <w:b w:val="0"/>
        <w:bCs w:val="0"/>
        <w:i w:val="0"/>
        <w:iCs w:val="0"/>
        <w:spacing w:val="-5"/>
        <w:w w:val="100"/>
        <w:sz w:val="24"/>
        <w:szCs w:val="24"/>
      </w:rPr>
    </w:lvl>
    <w:lvl w:ilvl="3">
      <w:numFmt w:val="bullet"/>
      <w:lvlText w:val="•"/>
      <w:lvlJc w:val="left"/>
      <w:pPr>
        <w:ind w:left="3436" w:hanging="619"/>
      </w:pPr>
    </w:lvl>
    <w:lvl w:ilvl="4">
      <w:numFmt w:val="bullet"/>
      <w:lvlText w:val="•"/>
      <w:lvlJc w:val="left"/>
      <w:pPr>
        <w:ind w:left="4448" w:hanging="619"/>
      </w:pPr>
    </w:lvl>
    <w:lvl w:ilvl="5">
      <w:numFmt w:val="bullet"/>
      <w:lvlText w:val="•"/>
      <w:lvlJc w:val="left"/>
      <w:pPr>
        <w:ind w:left="5460" w:hanging="619"/>
      </w:pPr>
    </w:lvl>
    <w:lvl w:ilvl="6">
      <w:numFmt w:val="bullet"/>
      <w:lvlText w:val="•"/>
      <w:lvlJc w:val="left"/>
      <w:pPr>
        <w:ind w:left="6472" w:hanging="619"/>
      </w:pPr>
    </w:lvl>
    <w:lvl w:ilvl="7">
      <w:numFmt w:val="bullet"/>
      <w:lvlText w:val="•"/>
      <w:lvlJc w:val="left"/>
      <w:pPr>
        <w:ind w:left="7484" w:hanging="619"/>
      </w:pPr>
    </w:lvl>
    <w:lvl w:ilvl="8">
      <w:numFmt w:val="bullet"/>
      <w:lvlText w:val="•"/>
      <w:lvlJc w:val="left"/>
      <w:pPr>
        <w:ind w:left="8496" w:hanging="619"/>
      </w:pPr>
    </w:lvl>
  </w:abstractNum>
  <w:abstractNum w:abstractNumId="2">
    <w:nsid w:val="0000040A"/>
    <w:multiLevelType w:val="multilevel"/>
    <w:tmpl w:val="0000088D"/>
    <w:lvl w:ilvl="0">
      <w:start w:val="2"/>
      <w:numFmt w:val="decimal"/>
      <w:lvlText w:val="%1"/>
      <w:lvlJc w:val="left"/>
      <w:pPr>
        <w:ind w:left="399" w:hanging="557"/>
      </w:pPr>
    </w:lvl>
    <w:lvl w:ilvl="1">
      <w:start w:val="3"/>
      <w:numFmt w:val="decimal"/>
      <w:lvlText w:val="%1.%2."/>
      <w:lvlJc w:val="left"/>
      <w:pPr>
        <w:ind w:left="399" w:hanging="55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399" w:hanging="672"/>
      </w:pPr>
      <w:rPr>
        <w:rFonts w:ascii="Times New Roman" w:hAnsi="Times New Roman" w:cs="Times New Roman"/>
        <w:b w:val="0"/>
        <w:bCs w:val="0"/>
        <w:i w:val="0"/>
        <w:iCs w:val="0"/>
        <w:spacing w:val="-5"/>
        <w:w w:val="100"/>
        <w:sz w:val="24"/>
        <w:szCs w:val="24"/>
      </w:rPr>
    </w:lvl>
    <w:lvl w:ilvl="3">
      <w:numFmt w:val="bullet"/>
      <w:lvlText w:val="•"/>
      <w:lvlJc w:val="left"/>
      <w:pPr>
        <w:ind w:left="3436" w:hanging="672"/>
      </w:pPr>
    </w:lvl>
    <w:lvl w:ilvl="4">
      <w:numFmt w:val="bullet"/>
      <w:lvlText w:val="•"/>
      <w:lvlJc w:val="left"/>
      <w:pPr>
        <w:ind w:left="4448" w:hanging="672"/>
      </w:pPr>
    </w:lvl>
    <w:lvl w:ilvl="5">
      <w:numFmt w:val="bullet"/>
      <w:lvlText w:val="•"/>
      <w:lvlJc w:val="left"/>
      <w:pPr>
        <w:ind w:left="5460" w:hanging="672"/>
      </w:pPr>
    </w:lvl>
    <w:lvl w:ilvl="6">
      <w:numFmt w:val="bullet"/>
      <w:lvlText w:val="•"/>
      <w:lvlJc w:val="left"/>
      <w:pPr>
        <w:ind w:left="6472" w:hanging="672"/>
      </w:pPr>
    </w:lvl>
    <w:lvl w:ilvl="7">
      <w:numFmt w:val="bullet"/>
      <w:lvlText w:val="•"/>
      <w:lvlJc w:val="left"/>
      <w:pPr>
        <w:ind w:left="7484" w:hanging="672"/>
      </w:pPr>
    </w:lvl>
    <w:lvl w:ilvl="8">
      <w:numFmt w:val="bullet"/>
      <w:lvlText w:val="•"/>
      <w:lvlJc w:val="left"/>
      <w:pPr>
        <w:ind w:left="8496" w:hanging="672"/>
      </w:pPr>
    </w:lvl>
  </w:abstractNum>
  <w:abstractNum w:abstractNumId="3">
    <w:nsid w:val="0000040B"/>
    <w:multiLevelType w:val="multilevel"/>
    <w:tmpl w:val="0000088E"/>
    <w:lvl w:ilvl="0">
      <w:start w:val="3"/>
      <w:numFmt w:val="decimal"/>
      <w:lvlText w:val="%1"/>
      <w:lvlJc w:val="left"/>
      <w:pPr>
        <w:ind w:left="1388" w:hanging="422"/>
      </w:pPr>
    </w:lvl>
    <w:lvl w:ilvl="1">
      <w:start w:val="1"/>
      <w:numFmt w:val="decimal"/>
      <w:lvlText w:val="%1.%2."/>
      <w:lvlJc w:val="left"/>
      <w:pPr>
        <w:ind w:left="1388" w:hanging="422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3208" w:hanging="422"/>
      </w:pPr>
    </w:lvl>
    <w:lvl w:ilvl="3">
      <w:numFmt w:val="bullet"/>
      <w:lvlText w:val="•"/>
      <w:lvlJc w:val="left"/>
      <w:pPr>
        <w:ind w:left="4122" w:hanging="422"/>
      </w:pPr>
    </w:lvl>
    <w:lvl w:ilvl="4">
      <w:numFmt w:val="bullet"/>
      <w:lvlText w:val="•"/>
      <w:lvlJc w:val="left"/>
      <w:pPr>
        <w:ind w:left="5036" w:hanging="422"/>
      </w:pPr>
    </w:lvl>
    <w:lvl w:ilvl="5">
      <w:numFmt w:val="bullet"/>
      <w:lvlText w:val="•"/>
      <w:lvlJc w:val="left"/>
      <w:pPr>
        <w:ind w:left="5950" w:hanging="422"/>
      </w:pPr>
    </w:lvl>
    <w:lvl w:ilvl="6">
      <w:numFmt w:val="bullet"/>
      <w:lvlText w:val="•"/>
      <w:lvlJc w:val="left"/>
      <w:pPr>
        <w:ind w:left="6864" w:hanging="422"/>
      </w:pPr>
    </w:lvl>
    <w:lvl w:ilvl="7">
      <w:numFmt w:val="bullet"/>
      <w:lvlText w:val="•"/>
      <w:lvlJc w:val="left"/>
      <w:pPr>
        <w:ind w:left="7778" w:hanging="422"/>
      </w:pPr>
    </w:lvl>
    <w:lvl w:ilvl="8">
      <w:numFmt w:val="bullet"/>
      <w:lvlText w:val="•"/>
      <w:lvlJc w:val="left"/>
      <w:pPr>
        <w:ind w:left="8692" w:hanging="422"/>
      </w:pPr>
    </w:lvl>
  </w:abstractNum>
  <w:abstractNum w:abstractNumId="4">
    <w:nsid w:val="0000040C"/>
    <w:multiLevelType w:val="multilevel"/>
    <w:tmpl w:val="0000088F"/>
    <w:lvl w:ilvl="0">
      <w:start w:val="4"/>
      <w:numFmt w:val="decimal"/>
      <w:lvlText w:val="%1"/>
      <w:lvlJc w:val="left"/>
      <w:pPr>
        <w:ind w:left="399" w:hanging="542"/>
      </w:pPr>
    </w:lvl>
    <w:lvl w:ilvl="1">
      <w:start w:val="1"/>
      <w:numFmt w:val="decimal"/>
      <w:lvlText w:val="%1.%2."/>
      <w:lvlJc w:val="left"/>
      <w:pPr>
        <w:ind w:left="399" w:hanging="542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24" w:hanging="542"/>
      </w:pPr>
    </w:lvl>
    <w:lvl w:ilvl="3">
      <w:numFmt w:val="bullet"/>
      <w:lvlText w:val="•"/>
      <w:lvlJc w:val="left"/>
      <w:pPr>
        <w:ind w:left="3436" w:hanging="542"/>
      </w:pPr>
    </w:lvl>
    <w:lvl w:ilvl="4">
      <w:numFmt w:val="bullet"/>
      <w:lvlText w:val="•"/>
      <w:lvlJc w:val="left"/>
      <w:pPr>
        <w:ind w:left="4448" w:hanging="542"/>
      </w:pPr>
    </w:lvl>
    <w:lvl w:ilvl="5">
      <w:numFmt w:val="bullet"/>
      <w:lvlText w:val="•"/>
      <w:lvlJc w:val="left"/>
      <w:pPr>
        <w:ind w:left="5460" w:hanging="542"/>
      </w:pPr>
    </w:lvl>
    <w:lvl w:ilvl="6">
      <w:numFmt w:val="bullet"/>
      <w:lvlText w:val="•"/>
      <w:lvlJc w:val="left"/>
      <w:pPr>
        <w:ind w:left="6472" w:hanging="542"/>
      </w:pPr>
    </w:lvl>
    <w:lvl w:ilvl="7">
      <w:numFmt w:val="bullet"/>
      <w:lvlText w:val="•"/>
      <w:lvlJc w:val="left"/>
      <w:pPr>
        <w:ind w:left="7484" w:hanging="542"/>
      </w:pPr>
    </w:lvl>
    <w:lvl w:ilvl="8">
      <w:numFmt w:val="bullet"/>
      <w:lvlText w:val="•"/>
      <w:lvlJc w:val="left"/>
      <w:pPr>
        <w:ind w:left="8496" w:hanging="542"/>
      </w:pPr>
    </w:lvl>
  </w:abstractNum>
  <w:abstractNum w:abstractNumId="5">
    <w:nsid w:val="0000040D"/>
    <w:multiLevelType w:val="multilevel"/>
    <w:tmpl w:val="00000890"/>
    <w:lvl w:ilvl="0">
      <w:start w:val="5"/>
      <w:numFmt w:val="decimal"/>
      <w:lvlText w:val="%1"/>
      <w:lvlJc w:val="left"/>
      <w:pPr>
        <w:ind w:left="399" w:hanging="456"/>
      </w:pPr>
    </w:lvl>
    <w:lvl w:ilvl="1">
      <w:start w:val="1"/>
      <w:numFmt w:val="decimal"/>
      <w:lvlText w:val="%1.%2."/>
      <w:lvlJc w:val="left"/>
      <w:pPr>
        <w:ind w:left="399" w:hanging="45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24" w:hanging="456"/>
      </w:pPr>
    </w:lvl>
    <w:lvl w:ilvl="3">
      <w:numFmt w:val="bullet"/>
      <w:lvlText w:val="•"/>
      <w:lvlJc w:val="left"/>
      <w:pPr>
        <w:ind w:left="3436" w:hanging="456"/>
      </w:pPr>
    </w:lvl>
    <w:lvl w:ilvl="4">
      <w:numFmt w:val="bullet"/>
      <w:lvlText w:val="•"/>
      <w:lvlJc w:val="left"/>
      <w:pPr>
        <w:ind w:left="4448" w:hanging="456"/>
      </w:pPr>
    </w:lvl>
    <w:lvl w:ilvl="5">
      <w:numFmt w:val="bullet"/>
      <w:lvlText w:val="•"/>
      <w:lvlJc w:val="left"/>
      <w:pPr>
        <w:ind w:left="5460" w:hanging="456"/>
      </w:pPr>
    </w:lvl>
    <w:lvl w:ilvl="6">
      <w:numFmt w:val="bullet"/>
      <w:lvlText w:val="•"/>
      <w:lvlJc w:val="left"/>
      <w:pPr>
        <w:ind w:left="6472" w:hanging="456"/>
      </w:pPr>
    </w:lvl>
    <w:lvl w:ilvl="7">
      <w:numFmt w:val="bullet"/>
      <w:lvlText w:val="•"/>
      <w:lvlJc w:val="left"/>
      <w:pPr>
        <w:ind w:left="7484" w:hanging="456"/>
      </w:pPr>
    </w:lvl>
    <w:lvl w:ilvl="8">
      <w:numFmt w:val="bullet"/>
      <w:lvlText w:val="•"/>
      <w:lvlJc w:val="left"/>
      <w:pPr>
        <w:ind w:left="8496" w:hanging="456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15F68"/>
    <w:rsid w:val="00004F32"/>
    <w:rsid w:val="00015F68"/>
    <w:rsid w:val="00016ADF"/>
    <w:rsid w:val="000170DA"/>
    <w:rsid w:val="00082041"/>
    <w:rsid w:val="000D0E15"/>
    <w:rsid w:val="001060E4"/>
    <w:rsid w:val="001C69BA"/>
    <w:rsid w:val="001F366A"/>
    <w:rsid w:val="00247D5C"/>
    <w:rsid w:val="0025150F"/>
    <w:rsid w:val="0029049F"/>
    <w:rsid w:val="002C5691"/>
    <w:rsid w:val="00335926"/>
    <w:rsid w:val="00340460"/>
    <w:rsid w:val="003817D8"/>
    <w:rsid w:val="00425B5B"/>
    <w:rsid w:val="00455022"/>
    <w:rsid w:val="00472749"/>
    <w:rsid w:val="00480027"/>
    <w:rsid w:val="00487477"/>
    <w:rsid w:val="0056169C"/>
    <w:rsid w:val="005A3CE6"/>
    <w:rsid w:val="0064091B"/>
    <w:rsid w:val="00672805"/>
    <w:rsid w:val="00697ED7"/>
    <w:rsid w:val="006E3382"/>
    <w:rsid w:val="00713B5F"/>
    <w:rsid w:val="00807CD8"/>
    <w:rsid w:val="00850047"/>
    <w:rsid w:val="0085633F"/>
    <w:rsid w:val="00893BBE"/>
    <w:rsid w:val="008F080C"/>
    <w:rsid w:val="00991AC4"/>
    <w:rsid w:val="00A03E6A"/>
    <w:rsid w:val="00A0490A"/>
    <w:rsid w:val="00A54EA7"/>
    <w:rsid w:val="00AC0A12"/>
    <w:rsid w:val="00B24786"/>
    <w:rsid w:val="00C34774"/>
    <w:rsid w:val="00CD2453"/>
    <w:rsid w:val="00CD476F"/>
    <w:rsid w:val="00CE7D6C"/>
    <w:rsid w:val="00D024F2"/>
    <w:rsid w:val="00D10E85"/>
    <w:rsid w:val="00E63880"/>
    <w:rsid w:val="00EC7081"/>
    <w:rsid w:val="00EE36DC"/>
    <w:rsid w:val="00FA003F"/>
    <w:rsid w:val="00FB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F68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742</Words>
  <Characters>4233</Characters>
  <Application>Microsoft Office Word</Application>
  <DocSecurity>0</DocSecurity>
  <Lines>35</Lines>
  <Paragraphs>9</Paragraphs>
  <ScaleCrop>false</ScaleCrop>
  <Company>Home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2002-01-01T16:57:00Z</cp:lastPrinted>
  <dcterms:created xsi:type="dcterms:W3CDTF">2002-01-01T02:32:00Z</dcterms:created>
  <dcterms:modified xsi:type="dcterms:W3CDTF">2002-01-01T16:57:00Z</dcterms:modified>
</cp:coreProperties>
</file>